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000000" w14:textId="2DE06365" w:rsidR="007D7A0D" w:rsidRDefault="001E33D2" w:rsidP="00AA6478">
      <w:pPr>
        <w:jc w:val="left"/>
        <w:rPr>
          <w:sz w:val="40"/>
        </w:rPr>
      </w:pPr>
      <w:r>
        <w:rPr>
          <w:sz w:val="40"/>
        </w:rPr>
        <w:t>Химия вокруг нас</w:t>
      </w:r>
      <w:r w:rsidR="00AA6478">
        <w:rPr>
          <w:sz w:val="40"/>
        </w:rPr>
        <w:t xml:space="preserve"> – 1</w:t>
      </w:r>
      <w:r>
        <w:rPr>
          <w:sz w:val="40"/>
        </w:rPr>
        <w:t>1</w:t>
      </w:r>
      <w:bookmarkStart w:id="0" w:name="_GoBack"/>
      <w:bookmarkEnd w:id="0"/>
      <w:r w:rsidR="00AA6478">
        <w:rPr>
          <w:sz w:val="40"/>
        </w:rPr>
        <w:t xml:space="preserve"> уч.</w:t>
      </w:r>
    </w:p>
    <w:p w14:paraId="3D1990B5" w14:textId="1C4E78E6" w:rsidR="00AA6478" w:rsidRDefault="00AA6478" w:rsidP="00AA6478">
      <w:pPr>
        <w:jc w:val="left"/>
        <w:rPr>
          <w:sz w:val="40"/>
        </w:rPr>
      </w:pPr>
      <w:r>
        <w:rPr>
          <w:sz w:val="40"/>
        </w:rPr>
        <w:t>Футбол – 1</w:t>
      </w:r>
      <w:r w:rsidR="001E33D2">
        <w:rPr>
          <w:sz w:val="40"/>
        </w:rPr>
        <w:t>2</w:t>
      </w:r>
      <w:r>
        <w:rPr>
          <w:sz w:val="40"/>
        </w:rPr>
        <w:t xml:space="preserve"> уч.</w:t>
      </w:r>
    </w:p>
    <w:p w14:paraId="3E47F69A" w14:textId="38015025" w:rsidR="00AA6478" w:rsidRDefault="00AA6478" w:rsidP="00AA6478">
      <w:pPr>
        <w:jc w:val="left"/>
        <w:rPr>
          <w:sz w:val="40"/>
        </w:rPr>
      </w:pPr>
      <w:r>
        <w:rPr>
          <w:sz w:val="40"/>
        </w:rPr>
        <w:t>Краеведение – 11 уч.</w:t>
      </w:r>
    </w:p>
    <w:p w14:paraId="256C797A" w14:textId="77777777" w:rsidR="00AA6478" w:rsidRDefault="00AA6478" w:rsidP="00AA6478">
      <w:pPr>
        <w:jc w:val="left"/>
        <w:rPr>
          <w:sz w:val="40"/>
        </w:rPr>
      </w:pPr>
    </w:p>
    <w:p w14:paraId="5CEEB5D6" w14:textId="77777777" w:rsidR="00AA6478" w:rsidRDefault="00AA6478" w:rsidP="00AA6478">
      <w:pPr>
        <w:jc w:val="left"/>
        <w:rPr>
          <w:sz w:val="40"/>
        </w:rPr>
      </w:pPr>
    </w:p>
    <w:p w14:paraId="03000000" w14:textId="77777777" w:rsidR="007D7A0D" w:rsidRDefault="007D7A0D">
      <w:pPr>
        <w:jc w:val="center"/>
        <w:rPr>
          <w:sz w:val="36"/>
        </w:rPr>
      </w:pPr>
    </w:p>
    <w:tbl>
      <w:tblPr>
        <w:tblStyle w:val="myTableStyle"/>
        <w:tblOverlap w:val="never"/>
        <w:tblW w:w="6000" w:type="dxa"/>
        <w:jc w:val="center"/>
        <w:tblInd w:w="0" w:type="dxa"/>
        <w:tblLook w:val="04A0" w:firstRow="1" w:lastRow="0" w:firstColumn="1" w:lastColumn="0" w:noHBand="0" w:noVBand="1"/>
      </w:tblPr>
      <w:tblGrid>
        <w:gridCol w:w="1955"/>
        <w:gridCol w:w="6880"/>
      </w:tblGrid>
      <w:tr w:rsidR="005C6848" w14:paraId="5B3E5C17" w14:textId="77777777">
        <w:trPr>
          <w:jc w:val="center"/>
        </w:trPr>
        <w:tc>
          <w:tcPr>
            <w:tcW w:w="0" w:type="auto"/>
            <w:gridSpan w:val="2"/>
            <w:tcMar>
              <w:top w:w="150" w:type="dxa"/>
              <w:left w:w="350" w:type="dxa"/>
              <w:bottom w:w="0" w:type="dxa"/>
              <w:right w:w="350" w:type="dxa"/>
            </w:tcMar>
          </w:tcPr>
          <w:p w14:paraId="6DF14058" w14:textId="77777777" w:rsidR="005C6848" w:rsidRDefault="006832EC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ДОКУМЕНТ ПОДПИСАН ЭЛЕКТРОННОЙ ПОДПИСЬЮ</w:t>
            </w:r>
          </w:p>
        </w:tc>
      </w:tr>
      <w:tr w:rsidR="005C6848" w14:paraId="2DCB2098" w14:textId="77777777">
        <w:trPr>
          <w:jc w:val="center"/>
        </w:trPr>
        <w:tc>
          <w:tcPr>
            <w:tcW w:w="0" w:type="auto"/>
            <w:gridSpan w:val="2"/>
            <w:tcMar>
              <w:left w:w="0" w:type="dxa"/>
              <w:bottom w:w="150" w:type="dxa"/>
              <w:right w:w="0" w:type="dxa"/>
            </w:tcMar>
          </w:tcPr>
          <w:p w14:paraId="025FBC65" w14:textId="77777777" w:rsidR="005C6848" w:rsidRDefault="006832EC">
            <w:pPr>
              <w:shd w:val="clear" w:color="auto" w:fill="000000"/>
              <w:spacing w:before="50" w:after="5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СВЕДЕНИЯ О СЕРТИФИКАТЕ ЭП</w:t>
            </w:r>
          </w:p>
        </w:tc>
      </w:tr>
      <w:tr w:rsidR="005C6848" w14:paraId="5977627A" w14:textId="77777777">
        <w:trPr>
          <w:jc w:val="center"/>
        </w:trPr>
        <w:tc>
          <w:tcPr>
            <w:tcW w:w="0" w:type="auto"/>
          </w:tcPr>
          <w:p w14:paraId="64AE4002" w14:textId="77777777" w:rsidR="005C6848" w:rsidRDefault="006832EC">
            <w:r>
              <w:t>Сертификат</w:t>
            </w:r>
          </w:p>
        </w:tc>
        <w:tc>
          <w:tcPr>
            <w:tcW w:w="0" w:type="auto"/>
          </w:tcPr>
          <w:p w14:paraId="0BDA86F0" w14:textId="77777777" w:rsidR="005C6848" w:rsidRDefault="006832EC">
            <w:r>
              <w:t>42050279359779253213008452138721925187139460055</w:t>
            </w:r>
          </w:p>
        </w:tc>
      </w:tr>
      <w:tr w:rsidR="005C6848" w14:paraId="0EF1D17C" w14:textId="77777777">
        <w:trPr>
          <w:jc w:val="center"/>
        </w:trPr>
        <w:tc>
          <w:tcPr>
            <w:tcW w:w="0" w:type="auto"/>
          </w:tcPr>
          <w:p w14:paraId="5409D27D" w14:textId="77777777" w:rsidR="005C6848" w:rsidRDefault="006832EC">
            <w:r>
              <w:t>Владелец</w:t>
            </w:r>
          </w:p>
        </w:tc>
        <w:tc>
          <w:tcPr>
            <w:tcW w:w="0" w:type="auto"/>
          </w:tcPr>
          <w:p w14:paraId="17DCDC08" w14:textId="77777777" w:rsidR="005C6848" w:rsidRDefault="006832EC">
            <w:r>
              <w:t>Девликамов   Наиль Рифатович</w:t>
            </w:r>
          </w:p>
        </w:tc>
      </w:tr>
      <w:tr w:rsidR="005C6848" w14:paraId="64752527" w14:textId="77777777">
        <w:trPr>
          <w:jc w:val="center"/>
        </w:trPr>
        <w:tc>
          <w:tcPr>
            <w:tcW w:w="0" w:type="auto"/>
          </w:tcPr>
          <w:p w14:paraId="6DFE4CD3" w14:textId="77777777" w:rsidR="005C6848" w:rsidRDefault="006832EC">
            <w:r>
              <w:t>Действителен</w:t>
            </w:r>
          </w:p>
        </w:tc>
        <w:tc>
          <w:tcPr>
            <w:tcW w:w="0" w:type="auto"/>
          </w:tcPr>
          <w:p w14:paraId="4FD61F21" w14:textId="77777777" w:rsidR="005C6848" w:rsidRDefault="006832EC">
            <w:r>
              <w:t>С 05.03.2025 по 05.03.2026</w:t>
            </w:r>
          </w:p>
        </w:tc>
      </w:tr>
    </w:tbl>
    <w:p w14:paraId="15EE3812" w14:textId="77777777" w:rsidR="006832EC" w:rsidRDefault="006832EC"/>
    <w:sectPr w:rsidR="006832EC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870BB"/>
    <w:multiLevelType w:val="hybridMultilevel"/>
    <w:tmpl w:val="1E7E11EC"/>
    <w:lvl w:ilvl="0" w:tplc="55077324">
      <w:start w:val="1"/>
      <w:numFmt w:val="decimal"/>
      <w:lvlText w:val="%1."/>
      <w:lvlJc w:val="left"/>
      <w:pPr>
        <w:ind w:left="720" w:hanging="360"/>
      </w:pPr>
    </w:lvl>
    <w:lvl w:ilvl="1" w:tplc="55077324" w:tentative="1">
      <w:start w:val="1"/>
      <w:numFmt w:val="lowerLetter"/>
      <w:lvlText w:val="%2."/>
      <w:lvlJc w:val="left"/>
      <w:pPr>
        <w:ind w:left="1440" w:hanging="360"/>
      </w:pPr>
    </w:lvl>
    <w:lvl w:ilvl="2" w:tplc="55077324" w:tentative="1">
      <w:start w:val="1"/>
      <w:numFmt w:val="lowerRoman"/>
      <w:lvlText w:val="%3."/>
      <w:lvlJc w:val="right"/>
      <w:pPr>
        <w:ind w:left="2160" w:hanging="180"/>
      </w:pPr>
    </w:lvl>
    <w:lvl w:ilvl="3" w:tplc="55077324" w:tentative="1">
      <w:start w:val="1"/>
      <w:numFmt w:val="decimal"/>
      <w:lvlText w:val="%4."/>
      <w:lvlJc w:val="left"/>
      <w:pPr>
        <w:ind w:left="2880" w:hanging="360"/>
      </w:pPr>
    </w:lvl>
    <w:lvl w:ilvl="4" w:tplc="55077324" w:tentative="1">
      <w:start w:val="1"/>
      <w:numFmt w:val="lowerLetter"/>
      <w:lvlText w:val="%5."/>
      <w:lvlJc w:val="left"/>
      <w:pPr>
        <w:ind w:left="3600" w:hanging="360"/>
      </w:pPr>
    </w:lvl>
    <w:lvl w:ilvl="5" w:tplc="55077324" w:tentative="1">
      <w:start w:val="1"/>
      <w:numFmt w:val="lowerRoman"/>
      <w:lvlText w:val="%6."/>
      <w:lvlJc w:val="right"/>
      <w:pPr>
        <w:ind w:left="4320" w:hanging="180"/>
      </w:pPr>
    </w:lvl>
    <w:lvl w:ilvl="6" w:tplc="55077324" w:tentative="1">
      <w:start w:val="1"/>
      <w:numFmt w:val="decimal"/>
      <w:lvlText w:val="%7."/>
      <w:lvlJc w:val="left"/>
      <w:pPr>
        <w:ind w:left="5040" w:hanging="360"/>
      </w:pPr>
    </w:lvl>
    <w:lvl w:ilvl="7" w:tplc="55077324" w:tentative="1">
      <w:start w:val="1"/>
      <w:numFmt w:val="lowerLetter"/>
      <w:lvlText w:val="%8."/>
      <w:lvlJc w:val="left"/>
      <w:pPr>
        <w:ind w:left="5760" w:hanging="360"/>
      </w:pPr>
    </w:lvl>
    <w:lvl w:ilvl="8" w:tplc="550773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835AC"/>
    <w:multiLevelType w:val="multilevel"/>
    <w:tmpl w:val="85044A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C506A35"/>
    <w:multiLevelType w:val="hybridMultilevel"/>
    <w:tmpl w:val="6E146678"/>
    <w:lvl w:ilvl="0" w:tplc="895569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0D"/>
    <w:rsid w:val="001E33D2"/>
    <w:rsid w:val="00353005"/>
    <w:rsid w:val="005C6848"/>
    <w:rsid w:val="006832EC"/>
    <w:rsid w:val="007D7A0D"/>
    <w:rsid w:val="00A16FAB"/>
    <w:rsid w:val="00AA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D0627"/>
  <w15:docId w15:val="{548BD2B9-F1BF-4A65-A7C5-8860407DB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rPr>
      <w:sz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rPr>
      <w:sz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rPr>
      <w:sz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2026-09-15T10:19:00Z</dcterms:created>
  <dcterms:modified xsi:type="dcterms:W3CDTF">2026-09-15T10:19:00Z</dcterms:modified>
</cp:coreProperties>
</file>